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D42896" w:rsidP="00D42896">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54853" cy="9020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424.JPG"/>
                    <pic:cNvPicPr/>
                  </pic:nvPicPr>
                  <pic:blipFill>
                    <a:blip r:embed="rId8">
                      <a:extLst>
                        <a:ext uri="{28A0092B-C50C-407E-A947-70E740481C1C}">
                          <a14:useLocalDpi xmlns:a14="http://schemas.microsoft.com/office/drawing/2010/main" val="0"/>
                        </a:ext>
                      </a:extLst>
                    </a:blip>
                    <a:stretch>
                      <a:fillRect/>
                    </a:stretch>
                  </pic:blipFill>
                  <pic:spPr>
                    <a:xfrm>
                      <a:off x="0" y="0"/>
                      <a:ext cx="6756682" cy="902261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МДК.01.0</w:t>
      </w:r>
      <w:r w:rsidR="004E1508">
        <w:rPr>
          <w:rFonts w:ascii="Times New Roman" w:hAnsi="Times New Roman" w:cs="Times New Roman"/>
          <w:sz w:val="26"/>
          <w:szCs w:val="26"/>
        </w:rPr>
        <w:t>2</w:t>
      </w:r>
      <w:r w:rsidR="00456DA6">
        <w:rPr>
          <w:rFonts w:ascii="Times New Roman" w:hAnsi="Times New Roman" w:cs="Times New Roman"/>
          <w:sz w:val="26"/>
          <w:szCs w:val="26"/>
        </w:rPr>
        <w:t xml:space="preserve"> </w:t>
      </w:r>
      <w:r w:rsidR="004E1508">
        <w:rPr>
          <w:rFonts w:ascii="Times New Roman" w:hAnsi="Times New Roman" w:cs="Times New Roman"/>
          <w:sz w:val="26"/>
          <w:szCs w:val="26"/>
        </w:rPr>
        <w:t>Системы автоматизированного проектирования и программирования в машиностроении</w:t>
      </w:r>
      <w:r w:rsidR="00D836E1">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56DA6">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4289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4289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4289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4289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4289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4289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4289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4289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4289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4E1508">
        <w:rPr>
          <w:rFonts w:ascii="Times New Roman" w:hAnsi="Times New Roman" w:cs="Times New Roman"/>
          <w:sz w:val="26"/>
          <w:szCs w:val="26"/>
        </w:rPr>
        <w:t>МДК.01.02 Системы автоматизированного проектирования и программирования в машиностроении</w:t>
      </w:r>
      <w:r w:rsidR="002B5DA2" w:rsidRPr="002B5DA2">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иметь практический опыт:</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использования конструкторской документации для проектирования технологических процессов изготовления деталей;</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выбора методов получения заготовок и схем их базирования;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составления технологических маршрутов изготовления деталей и проектирования технологических операций;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разработки и внедрения управляющих программ для обработки типовых деталей на металлообрабатывающем оборудовании;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разработки конструкторской документации и проектирования технологических процессов с использованием пакетов прикладных программ.</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уметь:</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читать чертежи;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анализировать конструктивно-технологические свойства детали, исходя из ее служебного назначения; определять тип производства;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проводить технологический контроль конструкторской документации с выработкой рекомендаций по повышению технологичности детали;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определять виды и способы получения заготовок; рассчитывать и проверять величину припусков и размеров заготовок;</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коэффициент использования материала;</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анализировать и выбирать схемы базирования; выбирать способы обработки поверхностей и назначать технологические базы;</w:t>
      </w:r>
    </w:p>
    <w:p w:rsidR="002B5DA2" w:rsidRPr="002B5DA2" w:rsidRDefault="002B5DA2" w:rsidP="002B5DA2">
      <w:pPr>
        <w:pStyle w:val="44"/>
        <w:shd w:val="clear" w:color="auto" w:fill="auto"/>
        <w:spacing w:line="240" w:lineRule="auto"/>
        <w:ind w:right="1440" w:firstLine="567"/>
        <w:jc w:val="both"/>
        <w:rPr>
          <w:rFonts w:ascii="Times New Roman" w:hAnsi="Times New Roman" w:cs="Times New Roman"/>
          <w:sz w:val="26"/>
          <w:szCs w:val="26"/>
        </w:rPr>
      </w:pPr>
      <w:r w:rsidRPr="002B5DA2">
        <w:rPr>
          <w:rFonts w:ascii="Times New Roman" w:hAnsi="Times New Roman" w:cs="Times New Roman"/>
          <w:sz w:val="26"/>
          <w:szCs w:val="26"/>
        </w:rPr>
        <w:t>- составлять технологический маршрут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проектировать технологические операции; разрабатывать технологический процесс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выбирать технологическое оборудование и технологическую оснастку: приспособления, режущий, мерительный и вспомогательный инструмент;</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режимы резания по нормативам; рассчитывать штучное время; оформлять технологическую документацию; составлять управляющие программы для обработки типовых деталей на металлообрабатывающем оборудовании;</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sz w:val="26"/>
          <w:szCs w:val="26"/>
        </w:rPr>
        <w:t>- использовать пакеты прикладных программ для разработки конструкторской документации и проектирования технологических процессов;</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знать:</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служебное назначение и конструктивно- технологические признаки детали; показатели качества деталей машин; правила отработки конструкции детали на технологичность;</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lastRenderedPageBreak/>
        <w:t>- состав, функции и возможности использования информационных технологий в машиностроении. физико-механические свойства конструкционных и инструментальных материалов;</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методику проектирования технологического процесса изготовления детали;</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типовые технологические процессы изготовления деталей машин;</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виды деталей и их поверхности; классификацию баз;</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заготовок и схемы их базирования;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условия выбора заготовок и способы их получения;</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способы и погрешности базирования заготовок; правила выбора технологических баз; виды обработки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режущих инструментов;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элементы технологической операции; технологические возможности металлорежущих станков;</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станочных приспособлений;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методику расчета режимов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структуру штучного времени;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и виды технологических документов;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требования ЕСКД и ЕСТД к оформлению технической документации;</w:t>
      </w:r>
    </w:p>
    <w:p w:rsidR="003B75C1"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5DA2">
        <w:rPr>
          <w:rFonts w:ascii="Times New Roman" w:hAnsi="Times New Roman" w:cs="Times New Roman"/>
          <w:sz w:val="26"/>
          <w:szCs w:val="26"/>
        </w:rPr>
        <w:t>- методику разработки и внедрения управляющих программ для обработки простых деталей на автоматизированном оборудовании.</w:t>
      </w: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1.1</w:t>
      </w:r>
      <w:r w:rsidRPr="002B5DA2">
        <w:rPr>
          <w:rFonts w:ascii="Times New Roman" w:hAnsi="Times New Roman" w:cs="Times New Roman"/>
          <w:sz w:val="26"/>
          <w:szCs w:val="26"/>
        </w:rPr>
        <w:t xml:space="preserve"> Использовать конструкторскую документацию при разработке технологических процессов изготовления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1.2</w:t>
      </w:r>
      <w:r w:rsidRPr="002B5DA2">
        <w:rPr>
          <w:rFonts w:ascii="Times New Roman" w:hAnsi="Times New Roman" w:cs="Times New Roman"/>
          <w:sz w:val="26"/>
          <w:szCs w:val="26"/>
        </w:rPr>
        <w:t xml:space="preserve"> Выбирать метод получения заготовок и схемы их базирования</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1.3</w:t>
      </w:r>
      <w:r w:rsidRPr="002B5DA2">
        <w:rPr>
          <w:rFonts w:ascii="Times New Roman" w:hAnsi="Times New Roman" w:cs="Times New Roman"/>
          <w:sz w:val="26"/>
          <w:szCs w:val="26"/>
        </w:rPr>
        <w:t xml:space="preserve"> Составлять маршруты изготовления деталей и проектировать технологические операции</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1.4</w:t>
      </w:r>
      <w:r w:rsidRPr="002B5DA2">
        <w:rPr>
          <w:rFonts w:ascii="Times New Roman" w:hAnsi="Times New Roman" w:cs="Times New Roman"/>
          <w:sz w:val="26"/>
          <w:szCs w:val="26"/>
        </w:rPr>
        <w:t xml:space="preserve"> Разрабатывать и внедрять управляющие программы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ПК 1.5</w:t>
      </w:r>
      <w:r w:rsidRPr="002B5DA2">
        <w:rPr>
          <w:rFonts w:ascii="Times New Roman" w:hAnsi="Times New Roman" w:cs="Times New Roman"/>
          <w:sz w:val="26"/>
          <w:szCs w:val="26"/>
        </w:rPr>
        <w:t xml:space="preserve"> Использовать системы автоматизированного проектирования технологических процессов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1. </w:t>
      </w:r>
      <w:r w:rsidRPr="002B5DA2">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2. </w:t>
      </w:r>
      <w:r w:rsidRPr="002B5DA2">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ОК 3.</w:t>
      </w:r>
      <w:r w:rsidRPr="002B5DA2">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4.</w:t>
      </w:r>
      <w:r w:rsidRPr="002B5DA2">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2B5DA2">
        <w:rPr>
          <w:rFonts w:ascii="Times New Roman" w:hAnsi="Times New Roman" w:cs="Times New Roman"/>
          <w:sz w:val="26"/>
          <w:szCs w:val="26"/>
        </w:rPr>
        <w:lastRenderedPageBreak/>
        <w:t>квалификации</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9.</w:t>
      </w:r>
      <w:r w:rsidRPr="002B5DA2">
        <w:rPr>
          <w:rFonts w:ascii="Times New Roman" w:hAnsi="Times New Roman" w:cs="Times New Roman"/>
          <w:sz w:val="26"/>
          <w:szCs w:val="26"/>
        </w:rPr>
        <w:t xml:space="preserve"> Быть готовым к смене технологий в профессиональной деятельности.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4E1508" w:rsidRPr="006C1414" w:rsidTr="00416587">
        <w:tc>
          <w:tcPr>
            <w:tcW w:w="2552" w:type="dxa"/>
            <w:vMerge w:val="restart"/>
          </w:tcPr>
          <w:p w:rsidR="004E1508" w:rsidRPr="004E1508" w:rsidRDefault="004E1508" w:rsidP="004E1508">
            <w:pPr>
              <w:rPr>
                <w:rFonts w:ascii="Times New Roman" w:eastAsia="Calibri" w:hAnsi="Times New Roman" w:cs="Times New Roman"/>
                <w:b/>
                <w:bCs/>
                <w:sz w:val="26"/>
                <w:szCs w:val="26"/>
              </w:rPr>
            </w:pPr>
            <w:r w:rsidRPr="004E1508">
              <w:rPr>
                <w:rFonts w:ascii="Times New Roman" w:eastAsia="Calibri" w:hAnsi="Times New Roman" w:cs="Times New Roman"/>
                <w:b/>
                <w:bCs/>
                <w:sz w:val="26"/>
                <w:szCs w:val="26"/>
              </w:rPr>
              <w:t>Тема 2.1</w:t>
            </w:r>
            <w:r w:rsidRPr="004E1508">
              <w:rPr>
                <w:rFonts w:ascii="Times New Roman" w:eastAsia="Calibri" w:hAnsi="Times New Roman" w:cs="Times New Roman"/>
                <w:bCs/>
                <w:sz w:val="26"/>
                <w:szCs w:val="26"/>
              </w:rPr>
              <w:t xml:space="preserve"> Программирование обработки деталей на сверлильных и фрезерных станках с ЧПУ</w:t>
            </w:r>
          </w:p>
          <w:p w:rsidR="004E1508" w:rsidRPr="004E1508" w:rsidRDefault="004E1508" w:rsidP="004E1508">
            <w:pPr>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4E1508">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контура детали с назначением опорных точек.</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Вычерчивание эскизов инструментов с определением центра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eastAsia="Calibri" w:hAnsi="Times New Roman" w:cs="Times New Roman"/>
                <w:b/>
                <w:bCs/>
                <w:sz w:val="26"/>
                <w:szCs w:val="26"/>
              </w:rPr>
              <w:t>Тема 2.2</w:t>
            </w:r>
            <w:r w:rsidRPr="004E1508">
              <w:rPr>
                <w:rFonts w:ascii="Times New Roman" w:hAnsi="Times New Roman" w:cs="Times New Roman"/>
                <w:sz w:val="26"/>
                <w:szCs w:val="26"/>
              </w:rPr>
              <w:t xml:space="preserve"> Программирование обработки на токарных станках с ЧПУ</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Работа со справочником по выбору и расчету параметров режимов резания.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расчетно-технологической карты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контура детали и распределение его на элементы.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токарной обработки.</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программы токарной обработки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подпрограммы обработки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Конспектирование </w:t>
            </w:r>
            <w:proofErr w:type="spellStart"/>
            <w:r w:rsidRPr="006C1414">
              <w:rPr>
                <w:rFonts w:ascii="Times New Roman" w:hAnsi="Times New Roman" w:cs="Times New Roman"/>
                <w:sz w:val="26"/>
                <w:szCs w:val="26"/>
              </w:rPr>
              <w:t>Конспектирование</w:t>
            </w:r>
            <w:proofErr w:type="spellEnd"/>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hAnsi="Times New Roman" w:cs="Times New Roman"/>
                <w:b/>
                <w:sz w:val="26"/>
                <w:szCs w:val="26"/>
              </w:rPr>
              <w:t>Тема 2.3</w:t>
            </w:r>
            <w:r w:rsidRPr="004E1508">
              <w:rPr>
                <w:rFonts w:ascii="Times New Roman" w:hAnsi="Times New Roman" w:cs="Times New Roman"/>
                <w:sz w:val="26"/>
                <w:szCs w:val="26"/>
              </w:rPr>
              <w:t xml:space="preserve"> Системы автоматизации программирования (САП)</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классификации САП.</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автоматизированного места технолога-программиста.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отечественные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Разработка презентации на зарубежные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val="restart"/>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E1508">
              <w:rPr>
                <w:rFonts w:ascii="Times New Roman" w:hAnsi="Times New Roman" w:cs="Times New Roman"/>
                <w:b/>
                <w:sz w:val="26"/>
                <w:szCs w:val="26"/>
              </w:rPr>
              <w:t xml:space="preserve">Тема 2.4 </w:t>
            </w:r>
            <w:r w:rsidRPr="004E1508">
              <w:rPr>
                <w:rFonts w:ascii="Times New Roman" w:hAnsi="Times New Roman" w:cs="Times New Roman"/>
                <w:sz w:val="26"/>
                <w:szCs w:val="26"/>
              </w:rPr>
              <w:t xml:space="preserve">Программирование промышленных роботов и роботизированных </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E1508">
              <w:rPr>
                <w:rFonts w:ascii="Times New Roman" w:hAnsi="Times New Roman" w:cs="Times New Roman"/>
                <w:sz w:val="26"/>
                <w:szCs w:val="26"/>
              </w:rPr>
              <w:lastRenderedPageBreak/>
              <w:t>технологических комплексов</w:t>
            </w: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lastRenderedPageBreak/>
              <w:t>Изучение схемы программирования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Разбор цикловой схемы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b/>
                <w:sz w:val="26"/>
                <w:szCs w:val="26"/>
              </w:rPr>
            </w:pPr>
            <w:r w:rsidRPr="004E1508">
              <w:rPr>
                <w:rFonts w:ascii="Times New Roman" w:hAnsi="Times New Roman" w:cs="Times New Roman"/>
                <w:b/>
                <w:sz w:val="26"/>
                <w:szCs w:val="26"/>
              </w:rPr>
              <w:t xml:space="preserve">Тема 2.5 </w:t>
            </w:r>
            <w:r w:rsidRPr="004E1508">
              <w:rPr>
                <w:rFonts w:ascii="Times New Roman" w:hAnsi="Times New Roman" w:cs="Times New Roman"/>
                <w:sz w:val="26"/>
                <w:szCs w:val="26"/>
              </w:rPr>
              <w:t>Подготовка управляющих программ на базе САD/CAM систем</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 xml:space="preserve">Изучение управляющей программы токарной обработки </w:t>
            </w:r>
            <w:r w:rsidRPr="004E1508">
              <w:rPr>
                <w:rFonts w:ascii="Times New Roman" w:hAnsi="Times New Roman" w:cs="Times New Roman"/>
                <w:sz w:val="26"/>
                <w:szCs w:val="26"/>
              </w:rPr>
              <w:t>на базе системы «ТЕХТРАН</w:t>
            </w:r>
            <w:r w:rsidRPr="004E1508">
              <w:rPr>
                <w:rFonts w:ascii="Times New Roman" w:eastAsia="Calibri" w:hAnsi="Times New Roman" w:cs="Times New Roman"/>
                <w:bCs/>
                <w:sz w:val="26"/>
                <w:szCs w:val="26"/>
              </w:rPr>
              <w:t xml:space="preserve">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объемную фрезерную обработку.</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чертежа литейной формы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4E150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w:t>
      </w:r>
      <w:r w:rsidRPr="006C1414">
        <w:rPr>
          <w:rFonts w:ascii="Times New Roman" w:hAnsi="Times New Roman" w:cs="Times New Roman"/>
          <w:sz w:val="26"/>
          <w:szCs w:val="26"/>
        </w:rPr>
        <w:lastRenderedPageBreak/>
        <w:t>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w:t>
      </w:r>
      <w:r w:rsidRPr="006C1414">
        <w:rPr>
          <w:rFonts w:ascii="Times New Roman" w:hAnsi="Times New Roman" w:cs="Times New Roman"/>
          <w:sz w:val="26"/>
          <w:szCs w:val="26"/>
        </w:rPr>
        <w:lastRenderedPageBreak/>
        <w:t xml:space="preserve">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w:t>
      </w:r>
      <w:r w:rsidRPr="006C1414">
        <w:rPr>
          <w:rFonts w:ascii="Times New Roman" w:hAnsi="Times New Roman" w:cs="Times New Roman"/>
          <w:sz w:val="26"/>
          <w:szCs w:val="26"/>
        </w:rPr>
        <w:lastRenderedPageBreak/>
        <w:t>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lastRenderedPageBreak/>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r w:rsidRPr="006C1414">
        <w:rPr>
          <w:sz w:val="26"/>
          <w:szCs w:val="26"/>
        </w:rPr>
        <w:lastRenderedPageBreak/>
        <w:t xml:space="preserve">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w:t>
      </w:r>
      <w:r w:rsidRPr="006C1414">
        <w:rPr>
          <w:rFonts w:ascii="Times New Roman" w:hAnsi="Times New Roman" w:cs="Times New Roman"/>
          <w:sz w:val="26"/>
          <w:szCs w:val="26"/>
        </w:rPr>
        <w:lastRenderedPageBreak/>
        <w:t xml:space="preserve">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 А. Технология </w:t>
      </w:r>
      <w:proofErr w:type="gramStart"/>
      <w:r w:rsidRPr="003D7FBE">
        <w:rPr>
          <w:rFonts w:ascii="Times New Roman" w:hAnsi="Times New Roman" w:cs="Times New Roman"/>
          <w:bCs/>
          <w:sz w:val="26"/>
          <w:szCs w:val="26"/>
        </w:rPr>
        <w:t>машиностроения :</w:t>
      </w:r>
      <w:proofErr w:type="gramEnd"/>
      <w:r w:rsidRPr="003D7FBE">
        <w:rPr>
          <w:rFonts w:ascii="Times New Roman" w:hAnsi="Times New Roman" w:cs="Times New Roman"/>
          <w:bCs/>
          <w:sz w:val="26"/>
          <w:szCs w:val="26"/>
        </w:rPr>
        <w:t xml:space="preserve"> учебник / А.А. </w:t>
      </w: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А.А. Афанасьев, И.В. </w:t>
      </w:r>
      <w:proofErr w:type="spellStart"/>
      <w:r w:rsidRPr="003D7FBE">
        <w:rPr>
          <w:rFonts w:ascii="Times New Roman" w:hAnsi="Times New Roman" w:cs="Times New Roman"/>
          <w:bCs/>
          <w:sz w:val="26"/>
          <w:szCs w:val="26"/>
        </w:rPr>
        <w:t>Шрубченко</w:t>
      </w:r>
      <w:proofErr w:type="spellEnd"/>
      <w:r w:rsidRPr="003D7FBE">
        <w:rPr>
          <w:rFonts w:ascii="Times New Roman" w:hAnsi="Times New Roman" w:cs="Times New Roman"/>
          <w:bCs/>
          <w:sz w:val="26"/>
          <w:szCs w:val="26"/>
        </w:rPr>
        <w:t xml:space="preserve">. — 3-е изд., доп.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3D7FBE">
          <w:rPr>
            <w:rStyle w:val="a3"/>
            <w:rFonts w:ascii="Times New Roman" w:hAnsi="Times New Roman" w:cs="Times New Roman"/>
            <w:bCs/>
            <w:sz w:val="26"/>
            <w:szCs w:val="26"/>
          </w:rPr>
          <w:t>https://znanium.com/catalog/product/</w:t>
        </w:r>
      </w:hyperlink>
      <w:r w:rsidRPr="003D7FBE">
        <w:rPr>
          <w:rFonts w:ascii="Times New Roman" w:hAnsi="Times New Roman" w:cs="Times New Roman"/>
          <w:bCs/>
          <w:sz w:val="26"/>
          <w:szCs w:val="26"/>
        </w:rPr>
        <w:t>.</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Солоненко, В. Г. Резание металлов и режущие </w:t>
      </w:r>
      <w:proofErr w:type="gramStart"/>
      <w:r w:rsidRPr="003D7FBE">
        <w:rPr>
          <w:rFonts w:ascii="Times New Roman" w:hAnsi="Times New Roman" w:cs="Times New Roman"/>
          <w:bCs/>
          <w:sz w:val="26"/>
          <w:szCs w:val="26"/>
        </w:rPr>
        <w:t>инструменты :</w:t>
      </w:r>
      <w:proofErr w:type="gramEnd"/>
      <w:r w:rsidRPr="003D7FBE">
        <w:rPr>
          <w:rFonts w:ascii="Times New Roman" w:hAnsi="Times New Roman" w:cs="Times New Roman"/>
          <w:bCs/>
          <w:sz w:val="26"/>
          <w:szCs w:val="26"/>
        </w:rPr>
        <w:t xml:space="preserve"> учебное пособие / В.Г. Солоненко, А.А. Рыжкин.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3D7FBE">
          <w:rPr>
            <w:rStyle w:val="a3"/>
            <w:rFonts w:ascii="Times New Roman" w:hAnsi="Times New Roman" w:cs="Times New Roman"/>
            <w:bCs/>
            <w:sz w:val="26"/>
            <w:szCs w:val="26"/>
          </w:rPr>
          <w:t>https://znanium.com/catalog/product/111350</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sz w:val="26"/>
          <w:szCs w:val="26"/>
          <w:shd w:val="clear" w:color="auto" w:fill="FFFFFF"/>
        </w:rPr>
      </w:pPr>
      <w:r w:rsidRPr="003D7FBE">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3D7FBE">
        <w:rPr>
          <w:rFonts w:ascii="Times New Roman" w:hAnsi="Times New Roman" w:cs="Times New Roman"/>
          <w:sz w:val="26"/>
          <w:szCs w:val="26"/>
          <w:shd w:val="clear" w:color="auto" w:fill="FFFFFF"/>
        </w:rPr>
        <w:t>участков :</w:t>
      </w:r>
      <w:proofErr w:type="gramEnd"/>
      <w:r w:rsidRPr="003D7FBE">
        <w:rPr>
          <w:rFonts w:ascii="Times New Roman" w:hAnsi="Times New Roman" w:cs="Times New Roman"/>
          <w:sz w:val="26"/>
          <w:szCs w:val="26"/>
          <w:shd w:val="clear" w:color="auto" w:fill="FFFFFF"/>
        </w:rPr>
        <w:t xml:space="preserve"> учебное пособие / А. Ф. Бойко, А. А. </w:t>
      </w:r>
      <w:proofErr w:type="spellStart"/>
      <w:r w:rsidRPr="003D7FBE">
        <w:rPr>
          <w:rFonts w:ascii="Times New Roman" w:hAnsi="Times New Roman" w:cs="Times New Roman"/>
          <w:sz w:val="26"/>
          <w:szCs w:val="26"/>
          <w:shd w:val="clear" w:color="auto" w:fill="FFFFFF"/>
        </w:rPr>
        <w:t>Погонин</w:t>
      </w:r>
      <w:proofErr w:type="spellEnd"/>
      <w:r w:rsidRPr="003D7FBE">
        <w:rPr>
          <w:rFonts w:ascii="Times New Roman" w:hAnsi="Times New Roman" w:cs="Times New Roman"/>
          <w:sz w:val="26"/>
          <w:szCs w:val="26"/>
          <w:shd w:val="clear" w:color="auto" w:fill="FFFFFF"/>
        </w:rPr>
        <w:t xml:space="preserve">, А. А. Афанасьев, М. Н. Воронкова. — </w:t>
      </w:r>
      <w:proofErr w:type="gramStart"/>
      <w:r w:rsidRPr="003D7FBE">
        <w:rPr>
          <w:rFonts w:ascii="Times New Roman" w:hAnsi="Times New Roman" w:cs="Times New Roman"/>
          <w:sz w:val="26"/>
          <w:szCs w:val="26"/>
          <w:shd w:val="clear" w:color="auto" w:fill="FFFFFF"/>
        </w:rPr>
        <w:t>Москва :</w:t>
      </w:r>
      <w:proofErr w:type="gramEnd"/>
      <w:r w:rsidRPr="003D7FBE">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3D7FBE">
        <w:rPr>
          <w:rFonts w:ascii="Times New Roman" w:hAnsi="Times New Roman" w:cs="Times New Roman"/>
          <w:sz w:val="26"/>
          <w:szCs w:val="26"/>
          <w:shd w:val="clear" w:color="auto" w:fill="FFFFFF"/>
        </w:rPr>
        <w:t>Текст :</w:t>
      </w:r>
      <w:proofErr w:type="gramEnd"/>
      <w:r w:rsidRPr="003D7FBE">
        <w:rPr>
          <w:rFonts w:ascii="Times New Roman" w:hAnsi="Times New Roman" w:cs="Times New Roman"/>
          <w:sz w:val="26"/>
          <w:szCs w:val="26"/>
          <w:shd w:val="clear" w:color="auto" w:fill="FFFFFF"/>
        </w:rPr>
        <w:t xml:space="preserve"> электронный. - URL: </w:t>
      </w:r>
      <w:hyperlink r:id="rId11" w:history="1">
        <w:r w:rsidRPr="003D7FBE">
          <w:rPr>
            <w:rStyle w:val="a3"/>
            <w:rFonts w:ascii="Times New Roman" w:hAnsi="Times New Roman" w:cs="Times New Roman"/>
            <w:sz w:val="26"/>
            <w:szCs w:val="26"/>
            <w:shd w:val="clear" w:color="auto" w:fill="FFFFFF"/>
          </w:rPr>
          <w:t>https://znanium.com/catalog/document?id=329573</w:t>
        </w:r>
      </w:hyperlink>
      <w:r w:rsidRPr="003D7FBE">
        <w:rPr>
          <w:rFonts w:ascii="Times New Roman" w:hAnsi="Times New Roman" w:cs="Times New Roman"/>
          <w:sz w:val="26"/>
          <w:szCs w:val="26"/>
          <w:shd w:val="clear" w:color="auto" w:fill="FFFFFF"/>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Л. И. Металлообрабатывающие </w:t>
      </w:r>
      <w:proofErr w:type="gramStart"/>
      <w:r w:rsidRPr="003D7FBE">
        <w:rPr>
          <w:rFonts w:ascii="Times New Roman" w:hAnsi="Times New Roman" w:cs="Times New Roman"/>
          <w:bCs/>
          <w:sz w:val="26"/>
          <w:szCs w:val="26"/>
        </w:rPr>
        <w:t>станки :</w:t>
      </w:r>
      <w:proofErr w:type="gramEnd"/>
      <w:r w:rsidRPr="003D7FBE">
        <w:rPr>
          <w:rFonts w:ascii="Times New Roman" w:hAnsi="Times New Roman" w:cs="Times New Roman"/>
          <w:bCs/>
          <w:sz w:val="26"/>
          <w:szCs w:val="26"/>
        </w:rPr>
        <w:t xml:space="preserve"> учебник / Л.И. </w:t>
      </w: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proofErr w:type="gramStart"/>
        <w:r w:rsidRPr="003D7FBE">
          <w:rPr>
            <w:rStyle w:val="a3"/>
            <w:rFonts w:ascii="Times New Roman" w:hAnsi="Times New Roman" w:cs="Times New Roman"/>
            <w:bCs/>
            <w:sz w:val="26"/>
            <w:szCs w:val="26"/>
          </w:rPr>
          <w:t>https://znanium.com/catalog/product/1069121</w:t>
        </w:r>
      </w:hyperlink>
      <w:r w:rsidRPr="003D7FBE">
        <w:rPr>
          <w:rFonts w:ascii="Times New Roman" w:hAnsi="Times New Roman" w:cs="Times New Roman"/>
          <w:bCs/>
          <w:sz w:val="26"/>
          <w:szCs w:val="26"/>
        </w:rPr>
        <w:t xml:space="preserve"> .</w:t>
      </w:r>
      <w:proofErr w:type="gramEnd"/>
    </w:p>
    <w:p w:rsidR="003D7FBE" w:rsidRPr="003D7FBE" w:rsidRDefault="003D7FBE" w:rsidP="003D7FBE">
      <w:pPr>
        <w:rPr>
          <w:rFonts w:ascii="Times New Roman" w:hAnsi="Times New Roman" w:cs="Times New Roman"/>
          <w:b/>
          <w:bCs/>
          <w:sz w:val="26"/>
          <w:szCs w:val="26"/>
        </w:rPr>
      </w:pPr>
      <w:r w:rsidRPr="003D7FBE">
        <w:rPr>
          <w:rFonts w:ascii="Times New Roman" w:hAnsi="Times New Roman" w:cs="Times New Roman"/>
          <w:b/>
          <w:bCs/>
          <w:sz w:val="26"/>
          <w:szCs w:val="26"/>
        </w:rPr>
        <w:t>Справочники:</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3D7FBE">
        <w:rPr>
          <w:rFonts w:ascii="Times New Roman" w:hAnsi="Times New Roman" w:cs="Times New Roman"/>
          <w:sz w:val="26"/>
          <w:szCs w:val="26"/>
        </w:rPr>
        <w:t>Монахова</w:t>
      </w:r>
      <w:proofErr w:type="spellEnd"/>
      <w:r w:rsidRPr="003D7FBE">
        <w:rPr>
          <w:rFonts w:ascii="Times New Roman" w:hAnsi="Times New Roman" w:cs="Times New Roman"/>
          <w:sz w:val="26"/>
          <w:szCs w:val="26"/>
        </w:rPr>
        <w:t>– М.: Машиностроение, 1974.</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3. Режимы резания металлов. Справочник / Под ред. Ю. В. Барановского – М.: Машиностроение, 1972.</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 xml:space="preserve">5. </w:t>
      </w:r>
      <w:proofErr w:type="spellStart"/>
      <w:r w:rsidRPr="003D7FBE">
        <w:rPr>
          <w:rFonts w:ascii="Times New Roman" w:hAnsi="Times New Roman" w:cs="Times New Roman"/>
          <w:sz w:val="26"/>
          <w:szCs w:val="26"/>
        </w:rPr>
        <w:t>Серебреницкий</w:t>
      </w:r>
      <w:proofErr w:type="spellEnd"/>
      <w:r w:rsidRPr="003D7FBE">
        <w:rPr>
          <w:rFonts w:ascii="Times New Roman" w:hAnsi="Times New Roman" w:cs="Times New Roman"/>
          <w:sz w:val="26"/>
          <w:szCs w:val="26"/>
        </w:rPr>
        <w:t xml:space="preserve"> П. П. Краткий справочник станочника – Л.: </w:t>
      </w:r>
      <w:proofErr w:type="spellStart"/>
      <w:r w:rsidRPr="003D7FBE">
        <w:rPr>
          <w:rFonts w:ascii="Times New Roman" w:hAnsi="Times New Roman" w:cs="Times New Roman"/>
          <w:sz w:val="26"/>
          <w:szCs w:val="26"/>
        </w:rPr>
        <w:t>Лениздат</w:t>
      </w:r>
      <w:proofErr w:type="spellEnd"/>
      <w:r w:rsidRPr="003D7FBE">
        <w:rPr>
          <w:rFonts w:ascii="Times New Roman" w:hAnsi="Times New Roman" w:cs="Times New Roman"/>
          <w:sz w:val="26"/>
          <w:szCs w:val="26"/>
        </w:rPr>
        <w:t>, 1982.</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8"/>
        <w:rPr>
          <w:rFonts w:ascii="Times New Roman" w:hAnsi="Times New Roman" w:cs="Times New Roman"/>
          <w:b/>
          <w:bCs/>
          <w:sz w:val="26"/>
          <w:szCs w:val="26"/>
        </w:rPr>
      </w:pPr>
      <w:r w:rsidRPr="003D7FBE">
        <w:rPr>
          <w:rFonts w:ascii="Times New Roman" w:hAnsi="Times New Roman" w:cs="Times New Roman"/>
          <w:b/>
          <w:bCs/>
          <w:sz w:val="26"/>
          <w:szCs w:val="26"/>
        </w:rPr>
        <w:t>Дополнительные источники:</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ФОРУМ : ИНФРА-М, 2018. — 88 с. — (</w:t>
      </w:r>
      <w:proofErr w:type="spellStart"/>
      <w:r w:rsidRPr="003D7FBE">
        <w:rPr>
          <w:rFonts w:ascii="Times New Roman" w:hAnsi="Times New Roman" w:cs="Times New Roman"/>
          <w:bCs/>
          <w:sz w:val="26"/>
          <w:szCs w:val="26"/>
        </w:rPr>
        <w:t>Cреднее</w:t>
      </w:r>
      <w:proofErr w:type="spellEnd"/>
      <w:r w:rsidRPr="003D7FBE">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3D7FBE">
          <w:rPr>
            <w:rStyle w:val="a3"/>
            <w:rFonts w:ascii="Times New Roman" w:hAnsi="Times New Roman" w:cs="Times New Roman"/>
            <w:bCs/>
            <w:sz w:val="26"/>
            <w:szCs w:val="26"/>
          </w:rPr>
          <w:t>https://znanium.com/catalog/product/1012519</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Клепиков, В. В. Автоматизация производственных </w:t>
      </w:r>
      <w:proofErr w:type="gramStart"/>
      <w:r w:rsidRPr="003D7FBE">
        <w:rPr>
          <w:rFonts w:ascii="Times New Roman" w:hAnsi="Times New Roman" w:cs="Times New Roman"/>
          <w:bCs/>
          <w:sz w:val="26"/>
          <w:szCs w:val="26"/>
        </w:rPr>
        <w:t>процессов :</w:t>
      </w:r>
      <w:proofErr w:type="gramEnd"/>
      <w:r w:rsidRPr="003D7FBE">
        <w:rPr>
          <w:rFonts w:ascii="Times New Roman" w:hAnsi="Times New Roman" w:cs="Times New Roman"/>
          <w:bCs/>
          <w:sz w:val="26"/>
          <w:szCs w:val="26"/>
        </w:rPr>
        <w:t xml:space="preserve"> учебное пособие / В.В. Клепиков, Н.М. Султан-заде, А.Г. </w:t>
      </w:r>
      <w:proofErr w:type="spellStart"/>
      <w:r w:rsidRPr="003D7FBE">
        <w:rPr>
          <w:rFonts w:ascii="Times New Roman" w:hAnsi="Times New Roman" w:cs="Times New Roman"/>
          <w:bCs/>
          <w:sz w:val="26"/>
          <w:szCs w:val="26"/>
        </w:rPr>
        <w:t>Схиртладзе</w:t>
      </w:r>
      <w:proofErr w:type="spellEnd"/>
      <w:r w:rsidRPr="003D7FBE">
        <w:rPr>
          <w:rFonts w:ascii="Times New Roman" w:hAnsi="Times New Roman" w:cs="Times New Roman"/>
          <w:bCs/>
          <w:sz w:val="26"/>
          <w:szCs w:val="26"/>
        </w:rPr>
        <w:t xml:space="preserve">.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3D7FBE">
        <w:rPr>
          <w:rFonts w:ascii="Times New Roman" w:hAnsi="Times New Roman" w:cs="Times New Roman"/>
          <w:bCs/>
          <w:sz w:val="26"/>
          <w:szCs w:val="26"/>
        </w:rPr>
        <w:t>Текст :</w:t>
      </w:r>
      <w:proofErr w:type="gramEnd"/>
      <w:r w:rsidRPr="003D7FBE">
        <w:rPr>
          <w:rFonts w:ascii="Times New Roman" w:hAnsi="Times New Roman" w:cs="Times New Roman"/>
          <w:bCs/>
          <w:sz w:val="26"/>
          <w:szCs w:val="26"/>
        </w:rPr>
        <w:t xml:space="preserve"> электронный. - URL: </w:t>
      </w:r>
      <w:hyperlink r:id="rId14" w:history="1">
        <w:r w:rsidRPr="003D7FBE">
          <w:rPr>
            <w:rStyle w:val="a3"/>
            <w:rFonts w:ascii="Times New Roman" w:hAnsi="Times New Roman" w:cs="Times New Roman"/>
            <w:bCs/>
            <w:sz w:val="26"/>
            <w:szCs w:val="26"/>
          </w:rPr>
          <w:t>https://znanium.com/catalog/product/1078990</w:t>
        </w:r>
      </w:hyperlink>
      <w:r w:rsidRPr="003D7FBE">
        <w:rPr>
          <w:rFonts w:ascii="Times New Roman" w:hAnsi="Times New Roman" w:cs="Times New Roman"/>
          <w:bCs/>
          <w:sz w:val="26"/>
          <w:szCs w:val="26"/>
        </w:rPr>
        <w:t xml:space="preserve">. </w:t>
      </w:r>
    </w:p>
    <w:p w:rsidR="003D7FBE" w:rsidRPr="003D7FBE" w:rsidRDefault="003D7FBE" w:rsidP="003D7FBE">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proofErr w:type="gramStart"/>
      <w:r w:rsidRPr="003B75C1">
        <w:rPr>
          <w:rFonts w:ascii="Times New Roman" w:hAnsi="Times New Roman" w:cs="Times New Roman"/>
          <w:sz w:val="26"/>
          <w:szCs w:val="26"/>
        </w:rPr>
        <w:t xml:space="preserve">сайт  </w:t>
      </w:r>
      <w:hyperlink r:id="rId15" w:history="1">
        <w:r w:rsidRPr="003B75C1">
          <w:rPr>
            <w:rStyle w:val="a3"/>
            <w:rFonts w:ascii="Times New Roman" w:hAnsi="Times New Roman" w:cs="Times New Roman"/>
            <w:sz w:val="26"/>
            <w:szCs w:val="26"/>
          </w:rPr>
          <w:t>http://znanium.com/</w:t>
        </w:r>
        <w:proofErr w:type="gramEnd"/>
      </w:hyperlink>
    </w:p>
    <w:p w:rsidR="003B75C1" w:rsidRPr="003B75C1" w:rsidRDefault="00D42896" w:rsidP="003B75C1">
      <w:pPr>
        <w:tabs>
          <w:tab w:val="left" w:pos="-142"/>
        </w:tabs>
        <w:ind w:firstLine="567"/>
        <w:contextualSpacing/>
        <w:jc w:val="both"/>
        <w:rPr>
          <w:rFonts w:ascii="Times New Roman" w:hAnsi="Times New Roman" w:cs="Times New Roman"/>
          <w:sz w:val="26"/>
          <w:szCs w:val="26"/>
        </w:rPr>
      </w:pPr>
      <w:hyperlink r:id="rId16" w:history="1">
        <w:r w:rsidR="003B75C1" w:rsidRPr="003B75C1">
          <w:rPr>
            <w:rStyle w:val="a3"/>
            <w:rFonts w:ascii="Times New Roman" w:hAnsi="Times New Roman" w:cs="Times New Roman"/>
            <w:sz w:val="26"/>
            <w:szCs w:val="26"/>
          </w:rPr>
          <w:t>https://www.sites.google.com/site/kniznaapolkavmk/sergeev-i-s-kak-organizovat-proektnu</w:t>
        </w:r>
        <w:r w:rsidR="003B75C1" w:rsidRPr="003B75C1">
          <w:rPr>
            <w:rStyle w:val="a3"/>
            <w:rFonts w:ascii="Times New Roman" w:hAnsi="Times New Roman" w:cs="Times New Roman"/>
            <w:sz w:val="26"/>
            <w:szCs w:val="26"/>
          </w:rPr>
          <w:lastRenderedPageBreak/>
          <w:t>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w:t>
      </w:r>
      <w:proofErr w:type="gramStart"/>
      <w:r w:rsidRPr="003B75C1">
        <w:rPr>
          <w:rStyle w:val="c4"/>
          <w:sz w:val="26"/>
          <w:szCs w:val="26"/>
        </w:rPr>
        <w:t xml:space="preserve">доступа  </w:t>
      </w:r>
      <w:proofErr w:type="spellStart"/>
      <w:r w:rsidRPr="003B75C1">
        <w:rPr>
          <w:rStyle w:val="c4"/>
          <w:sz w:val="26"/>
          <w:szCs w:val="26"/>
        </w:rPr>
        <w:t>Рособразования</w:t>
      </w:r>
      <w:proofErr w:type="spellEnd"/>
      <w:proofErr w:type="gram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7"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DA2" w:rsidRDefault="002B5DA2">
      <w:r>
        <w:separator/>
      </w:r>
    </w:p>
  </w:endnote>
  <w:endnote w:type="continuationSeparator" w:id="0">
    <w:p w:rsidR="002B5DA2" w:rsidRDefault="002B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DA2" w:rsidRDefault="002B5DA2">
      <w:r>
        <w:separator/>
      </w:r>
    </w:p>
  </w:footnote>
  <w:footnote w:type="continuationSeparator" w:id="0">
    <w:p w:rsidR="002B5DA2" w:rsidRDefault="002B5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915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2896"/>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915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125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dick.yandex.ru/" TargetMode="External"/><Relationship Id="rId2" Type="http://schemas.openxmlformats.org/officeDocument/2006/relationships/numbering" Target="numbering.xml"/><Relationship Id="rId16" Type="http://schemas.openxmlformats.org/officeDocument/2006/relationships/hyperlink" Target="https://www.sites.google.com/site/kniznaapolkavmk/sergeev-i-s-kak-organizovat-proektnuu-deatelnost-ucasih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D470B-DF12-4F72-AC98-F8C04B627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24</Pages>
  <Words>7718</Words>
  <Characters>43997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32</cp:revision>
  <cp:lastPrinted>2021-11-13T08:04:00Z</cp:lastPrinted>
  <dcterms:created xsi:type="dcterms:W3CDTF">2022-03-16T14:57:00Z</dcterms:created>
  <dcterms:modified xsi:type="dcterms:W3CDTF">2022-04-25T10:35:00Z</dcterms:modified>
</cp:coreProperties>
</file>